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83ABE" w14:textId="77777777" w:rsidR="00B03AC0" w:rsidRPr="008D3E24" w:rsidRDefault="00B03AC0" w:rsidP="00B03AC0">
      <w:pPr>
        <w:jc w:val="center"/>
        <w:rPr>
          <w:rFonts w:ascii="Arial" w:hAnsi="Arial" w:cs="Arial"/>
          <w:sz w:val="20"/>
        </w:rPr>
      </w:pPr>
      <w:r w:rsidRPr="008D3E24">
        <w:rPr>
          <w:rFonts w:ascii="Arial" w:hAnsi="Arial" w:cs="Arial"/>
          <w:i/>
          <w:sz w:val="20"/>
        </w:rPr>
        <w:t xml:space="preserve"> </w:t>
      </w:r>
    </w:p>
    <w:p w14:paraId="0F126F81" w14:textId="343BAA5E" w:rsidR="00B03AC0" w:rsidRDefault="00B03AC0" w:rsidP="00B03AC0">
      <w:pPr>
        <w:pStyle w:val="Intestazione"/>
        <w:tabs>
          <w:tab w:val="left" w:pos="7392"/>
        </w:tabs>
        <w:rPr>
          <w:rFonts w:ascii="Arial" w:hAnsi="Arial" w:cs="Arial"/>
          <w:sz w:val="20"/>
        </w:rPr>
      </w:pPr>
      <w:r w:rsidRPr="008D3E24">
        <w:rPr>
          <w:rFonts w:ascii="Arial" w:hAnsi="Arial" w:cs="Arial"/>
          <w:sz w:val="20"/>
        </w:rPr>
        <w:tab/>
      </w:r>
      <w:r w:rsidR="00880C3A" w:rsidRPr="00C40075">
        <w:rPr>
          <w:noProof/>
        </w:rPr>
        <w:drawing>
          <wp:inline distT="0" distB="0" distL="0" distR="0" wp14:anchorId="01F9A248" wp14:editId="779BEF63">
            <wp:extent cx="5124450" cy="1381125"/>
            <wp:effectExtent l="0" t="0" r="0" b="0"/>
            <wp:docPr id="1" name="Immagine 4" descr="Immagine che contiene screensho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Immagine che contiene screensho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</w:rPr>
        <w:t xml:space="preserve"> </w:t>
      </w:r>
    </w:p>
    <w:p w14:paraId="514C71AB" w14:textId="77777777" w:rsidR="00B03AC0" w:rsidRDefault="00B03AC0" w:rsidP="00B03AC0">
      <w:pPr>
        <w:pStyle w:val="Intestazione"/>
        <w:jc w:val="center"/>
        <w:rPr>
          <w:rFonts w:ascii="Arial" w:hAnsi="Arial" w:cs="Arial"/>
          <w:sz w:val="20"/>
        </w:rPr>
      </w:pPr>
    </w:p>
    <w:p w14:paraId="7CB183BC" w14:textId="77777777" w:rsidR="00B03AC0" w:rsidRPr="00B03AC0" w:rsidRDefault="00B03AC0" w:rsidP="00B03AC0">
      <w:pPr>
        <w:pStyle w:val="Standard"/>
        <w:jc w:val="center"/>
        <w:rPr>
          <w:rFonts w:ascii="Arial" w:eastAsia="Calibri" w:hAnsi="Arial" w:cs="Arial"/>
          <w:b/>
          <w:color w:val="000000"/>
        </w:rPr>
      </w:pPr>
      <w:r w:rsidRPr="00B03AC0">
        <w:rPr>
          <w:rFonts w:ascii="Arial" w:eastAsia="Calibri" w:hAnsi="Arial" w:cs="Arial"/>
          <w:b/>
          <w:color w:val="000000"/>
        </w:rPr>
        <w:t>PIANO NAZIONALE DI RIPRESA E RESILIENZA</w:t>
      </w:r>
    </w:p>
    <w:p w14:paraId="4117C29A" w14:textId="77777777" w:rsidR="00B03AC0" w:rsidRPr="00B03AC0" w:rsidRDefault="00B03AC0" w:rsidP="00B03AC0">
      <w:pPr>
        <w:pStyle w:val="Standard"/>
        <w:jc w:val="center"/>
        <w:rPr>
          <w:rFonts w:ascii="Arial" w:eastAsia="Calibri" w:hAnsi="Arial" w:cs="Arial"/>
          <w:color w:val="000000"/>
        </w:rPr>
      </w:pPr>
      <w:r w:rsidRPr="00B03AC0">
        <w:rPr>
          <w:rFonts w:ascii="Arial" w:eastAsia="Calibri" w:hAnsi="Arial" w:cs="Arial"/>
          <w:b/>
          <w:color w:val="000000"/>
        </w:rPr>
        <w:t>MISSIONE 4: ISTRUZIONE E RICERCA</w:t>
      </w:r>
    </w:p>
    <w:p w14:paraId="479158CC" w14:textId="77777777" w:rsidR="00B03AC0" w:rsidRPr="00B03AC0" w:rsidRDefault="00B03AC0" w:rsidP="00B03AC0">
      <w:pPr>
        <w:pStyle w:val="Standard"/>
        <w:jc w:val="center"/>
        <w:rPr>
          <w:rFonts w:ascii="Arial" w:eastAsia="Calibri" w:hAnsi="Arial" w:cs="Arial"/>
          <w:color w:val="000000"/>
        </w:rPr>
      </w:pPr>
      <w:r w:rsidRPr="00B03AC0">
        <w:rPr>
          <w:rFonts w:ascii="Arial" w:eastAsia="Calibri" w:hAnsi="Arial" w:cs="Arial"/>
          <w:color w:val="000000"/>
        </w:rPr>
        <w:t>Componente 1 – Potenziamento dell’offerta dei servizi di istruzione: dagli asili nido alle Università</w:t>
      </w:r>
    </w:p>
    <w:p w14:paraId="2E08758F" w14:textId="77777777" w:rsidR="00B03AC0" w:rsidRPr="00B03AC0" w:rsidRDefault="00B03AC0" w:rsidP="00B03AC0">
      <w:pPr>
        <w:spacing w:before="100" w:after="10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03AC0">
        <w:rPr>
          <w:rFonts w:ascii="Arial" w:eastAsia="Calibri" w:hAnsi="Arial" w:cs="Arial"/>
          <w:color w:val="000000"/>
          <w:sz w:val="20"/>
          <w:szCs w:val="20"/>
        </w:rPr>
        <w:t>Investimento 3.1 Nuove competenze e nuovi linguaggi</w:t>
      </w:r>
    </w:p>
    <w:p w14:paraId="1592B48F" w14:textId="77777777" w:rsidR="00B03AC0" w:rsidRDefault="00B03AC0" w:rsidP="00B03AC0">
      <w:pPr>
        <w:spacing w:before="100" w:after="100"/>
        <w:rPr>
          <w:rFonts w:ascii="Times New Roman" w:eastAsia="Times New Roman" w:hAnsi="Times New Roman" w:cs="Times New Roman"/>
          <w:b/>
          <w:sz w:val="21"/>
          <w:szCs w:val="21"/>
        </w:rPr>
      </w:pPr>
    </w:p>
    <w:p w14:paraId="3825A1F9" w14:textId="77777777" w:rsidR="00137EA5" w:rsidRDefault="00137EA5">
      <w:pPr>
        <w:spacing w:before="100" w:after="100"/>
        <w:jc w:val="right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Allegato 1 </w:t>
      </w:r>
    </w:p>
    <w:p w14:paraId="16C3A700" w14:textId="77777777" w:rsidR="00B03AC0" w:rsidRPr="00137EA5" w:rsidRDefault="00B03AC0">
      <w:pPr>
        <w:spacing w:before="100" w:after="100"/>
        <w:jc w:val="center"/>
        <w:rPr>
          <w:rFonts w:eastAsia="Times New Roman" w:cs="Times New Roman"/>
          <w:b/>
          <w:bCs/>
        </w:rPr>
      </w:pPr>
    </w:p>
    <w:p w14:paraId="6AEA60CC" w14:textId="77777777" w:rsidR="00137EA5" w:rsidRPr="00137EA5" w:rsidRDefault="00137EA5">
      <w:pPr>
        <w:spacing w:before="100" w:after="100"/>
        <w:jc w:val="center"/>
        <w:rPr>
          <w:rFonts w:eastAsia="Times New Roman" w:cs="Times New Roman"/>
        </w:rPr>
      </w:pPr>
      <w:r w:rsidRPr="00137EA5">
        <w:rPr>
          <w:rFonts w:eastAsia="Times New Roman" w:cs="Times New Roman"/>
          <w:b/>
          <w:bCs/>
        </w:rPr>
        <w:t>ISTANZA DI PARTECIPAZIONE</w:t>
      </w:r>
    </w:p>
    <w:p w14:paraId="3C905BFC" w14:textId="77777777" w:rsidR="00137EA5" w:rsidRPr="00137EA5" w:rsidRDefault="00137EA5">
      <w:pPr>
        <w:spacing w:before="100" w:after="100"/>
        <w:jc w:val="right"/>
        <w:rPr>
          <w:rFonts w:eastAsia="Times New Roman" w:cs="Times New Roman"/>
        </w:rPr>
      </w:pPr>
      <w:r w:rsidRPr="00137EA5">
        <w:rPr>
          <w:rFonts w:eastAsia="Times New Roman" w:cs="Times New Roman"/>
        </w:rPr>
        <w:t xml:space="preserve">Al Dirigente Scolastico </w:t>
      </w:r>
      <w:r w:rsidRPr="00137EA5">
        <w:rPr>
          <w:rFonts w:eastAsia="Times New Roman" w:cs="Times New Roman"/>
        </w:rPr>
        <w:br/>
        <w:t xml:space="preserve">dell’IC </w:t>
      </w:r>
      <w:r w:rsidR="008D3E24">
        <w:rPr>
          <w:rFonts w:eastAsia="Times New Roman" w:cs="Times New Roman"/>
        </w:rPr>
        <w:t>Caria Macomer</w:t>
      </w:r>
      <w:r w:rsidRPr="00137EA5">
        <w:rPr>
          <w:rFonts w:eastAsia="Times New Roman" w:cs="Times New Roman"/>
        </w:rPr>
        <w:br/>
      </w:r>
    </w:p>
    <w:p w14:paraId="09259F5A" w14:textId="77777777" w:rsidR="00137EA5" w:rsidRPr="00137EA5" w:rsidRDefault="00137EA5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>II/la sottoscritto/a_____________________________________________________________________</w:t>
      </w:r>
    </w:p>
    <w:p w14:paraId="035EFA25" w14:textId="77777777" w:rsidR="00B92476" w:rsidRPr="00137EA5" w:rsidRDefault="00137EA5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>Nato/a a__________________________________________(_____)  il__________________________</w:t>
      </w:r>
      <w:r w:rsidR="00B92476" w:rsidRPr="00137EA5">
        <w:rPr>
          <w:rFonts w:eastAsia="Times New Roman" w:cs="Times New Roman"/>
        </w:rPr>
        <w:t>,</w:t>
      </w:r>
    </w:p>
    <w:p w14:paraId="6DAF04A0" w14:textId="77777777" w:rsidR="00137EA5" w:rsidRPr="00137EA5" w:rsidRDefault="00B92476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 xml:space="preserve">C.F. </w:t>
      </w:r>
      <w:r w:rsidRPr="00137EA5">
        <w:rPr>
          <w:rFonts w:eastAsia="Times New Roman" w:cs="Times New Roman"/>
        </w:rPr>
        <w:softHyphen/>
      </w:r>
      <w:r w:rsidRPr="00137EA5">
        <w:rPr>
          <w:rFonts w:eastAsia="Times New Roman" w:cs="Times New Roman"/>
        </w:rPr>
        <w:softHyphen/>
      </w:r>
      <w:r w:rsidRPr="00137EA5">
        <w:rPr>
          <w:rFonts w:eastAsia="Times New Roman" w:cs="Times New Roman"/>
        </w:rPr>
        <w:softHyphen/>
      </w:r>
      <w:r w:rsidRPr="00137EA5">
        <w:rPr>
          <w:rFonts w:eastAsia="Times New Roman" w:cs="Times New Roman"/>
        </w:rPr>
        <w:softHyphen/>
      </w:r>
      <w:r w:rsidRPr="00137EA5">
        <w:rPr>
          <w:rFonts w:eastAsia="Times New Roman" w:cs="Times New Roman"/>
        </w:rPr>
        <w:softHyphen/>
        <w:t>________________________________________________</w:t>
      </w:r>
    </w:p>
    <w:p w14:paraId="6E516E40" w14:textId="77777777" w:rsidR="00137EA5" w:rsidRPr="00137EA5" w:rsidRDefault="00B92476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>R</w:t>
      </w:r>
      <w:r w:rsidR="00137EA5" w:rsidRPr="00137EA5">
        <w:rPr>
          <w:rFonts w:eastAsia="Times New Roman" w:cs="Times New Roman"/>
        </w:rPr>
        <w:t>esidente a______________________________(_____) in Via_______________________________</w:t>
      </w:r>
    </w:p>
    <w:p w14:paraId="44FF7E77" w14:textId="77777777" w:rsidR="00137EA5" w:rsidRPr="00137EA5" w:rsidRDefault="00137EA5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 xml:space="preserve">Indirizzo posta elettronica________________________________Tel.__________________________ </w:t>
      </w:r>
    </w:p>
    <w:p w14:paraId="18A386C1" w14:textId="77777777" w:rsidR="00B92476" w:rsidRPr="00137EA5" w:rsidRDefault="00B92476" w:rsidP="00B92476">
      <w:pPr>
        <w:spacing w:before="100" w:after="100"/>
        <w:jc w:val="both"/>
        <w:rPr>
          <w:rFonts w:eastAsia="Times New Roman" w:cs="Times New Roman"/>
          <w:b/>
          <w:bCs/>
        </w:rPr>
      </w:pPr>
      <w:r w:rsidRPr="00137EA5">
        <w:rPr>
          <w:rFonts w:eastAsia="Times New Roman" w:cs="Times New Roman"/>
        </w:rPr>
        <w:t>In servizio presso questa Amministrazione Scolastica in qualità di ______________________________</w:t>
      </w:r>
    </w:p>
    <w:p w14:paraId="547566B0" w14:textId="77777777" w:rsidR="00137EA5" w:rsidRPr="00137EA5" w:rsidRDefault="00137EA5" w:rsidP="00B92476">
      <w:pPr>
        <w:jc w:val="center"/>
        <w:rPr>
          <w:rFonts w:eastAsia="Times New Roman" w:cs="Times New Roman"/>
        </w:rPr>
      </w:pPr>
      <w:r w:rsidRPr="00137EA5">
        <w:rPr>
          <w:rFonts w:eastAsia="Times New Roman" w:cs="Times New Roman"/>
          <w:b/>
          <w:bCs/>
        </w:rPr>
        <w:t>CHIEDE</w:t>
      </w:r>
    </w:p>
    <w:p w14:paraId="36F16034" w14:textId="77777777" w:rsidR="00137EA5" w:rsidRPr="00137EA5" w:rsidRDefault="00137EA5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 xml:space="preserve">di essere ammesso/a alla procedura di selezione per la realizzazione di uno o più percorsi formativi </w:t>
      </w:r>
      <w:r w:rsidRPr="00137EA5">
        <w:t xml:space="preserve">di cui </w:t>
      </w:r>
      <w:r w:rsidRPr="008D3E24">
        <w:rPr>
          <w:highlight w:val="yellow"/>
        </w:rPr>
        <w:t xml:space="preserve">all’avviso </w:t>
      </w:r>
      <w:r w:rsidR="00B66581" w:rsidRPr="008D3E24">
        <w:rPr>
          <w:highlight w:val="yellow"/>
        </w:rPr>
        <w:t>prot</w:t>
      </w:r>
      <w:r w:rsidR="008D3E24" w:rsidRPr="008D3E24">
        <w:rPr>
          <w:highlight w:val="yellow"/>
        </w:rPr>
        <w:t>.</w:t>
      </w:r>
      <w:r w:rsidR="008D3E24">
        <w:t xml:space="preserve">  </w:t>
      </w:r>
      <w:r w:rsidRPr="00137EA5">
        <w:rPr>
          <w:rFonts w:eastAsia="Times New Roman" w:cs="Times New Roman"/>
        </w:rPr>
        <w:t>n</w:t>
      </w:r>
      <w:r w:rsidR="00B03AC0" w:rsidRPr="00137EA5">
        <w:rPr>
          <w:rFonts w:eastAsia="Times New Roman" w:cs="Times New Roman"/>
        </w:rPr>
        <w:t>ell’ambito dei seguenti ambiti:</w:t>
      </w:r>
    </w:p>
    <w:p w14:paraId="650484CD" w14:textId="77777777" w:rsidR="00B03AC0" w:rsidRPr="00137EA5" w:rsidRDefault="00B03AC0" w:rsidP="00B92476">
      <w:pPr>
        <w:spacing w:before="100" w:after="100"/>
        <w:jc w:val="both"/>
        <w:rPr>
          <w:rFonts w:eastAsia="Times New Roman" w:cs="Times New Roman"/>
        </w:rPr>
      </w:pPr>
      <w:r w:rsidRPr="00137EA5">
        <w:rPr>
          <w:rFonts w:eastAsia="Times New Roman" w:cs="Times New Roman"/>
        </w:rPr>
        <w:t>(si possono selezionare più ambiti e, all’interno dello stesso ambito, più progetti)</w:t>
      </w:r>
    </w:p>
    <w:p w14:paraId="7967AB79" w14:textId="77777777" w:rsidR="00B92476" w:rsidRPr="00137EA5" w:rsidRDefault="00B92476" w:rsidP="00B92476">
      <w:pPr>
        <w:numPr>
          <w:ilvl w:val="0"/>
          <w:numId w:val="7"/>
        </w:numPr>
        <w:spacing w:before="100" w:after="100"/>
        <w:jc w:val="both"/>
        <w:rPr>
          <w:rFonts w:eastAsia="Times New Roman" w:cs="Times New Roman"/>
          <w:b/>
        </w:rPr>
      </w:pPr>
      <w:r w:rsidRPr="00137EA5">
        <w:rPr>
          <w:rFonts w:eastAsia="Times New Roman" w:cs="Times New Roman"/>
          <w:b/>
        </w:rPr>
        <w:t>Esperto</w:t>
      </w:r>
    </w:p>
    <w:p w14:paraId="192A3C97" w14:textId="77777777" w:rsidR="00137EA5" w:rsidRPr="008D3E24" w:rsidRDefault="00137EA5" w:rsidP="008D3E24">
      <w:pPr>
        <w:pStyle w:val="ListParagraph"/>
        <w:widowControl/>
        <w:numPr>
          <w:ilvl w:val="0"/>
          <w:numId w:val="2"/>
        </w:numPr>
        <w:spacing w:before="100" w:after="100" w:line="360" w:lineRule="auto"/>
        <w:ind w:left="709" w:firstLine="0"/>
        <w:rPr>
          <w:rFonts w:ascii="Calibri" w:eastAsia="Times New Roman" w:hAnsi="Calibri" w:cs="Times New Roman"/>
        </w:rPr>
      </w:pPr>
      <w:r w:rsidRPr="008D3E24">
        <w:rPr>
          <w:rFonts w:ascii="Calibri" w:eastAsia="Times New Roman" w:hAnsi="Calibri" w:cs="Times New Roman"/>
        </w:rPr>
        <w:t>STEM</w:t>
      </w:r>
      <w:r w:rsidR="00B03AC0" w:rsidRPr="008D3E24">
        <w:rPr>
          <w:rFonts w:ascii="Calibri" w:eastAsia="Times New Roman" w:hAnsi="Calibri" w:cs="Times New Roman"/>
        </w:rPr>
        <w:t xml:space="preserve"> per n. _____ progetti (indicare quali)</w:t>
      </w:r>
    </w:p>
    <w:p w14:paraId="04633B9C" w14:textId="77777777" w:rsidR="00B92476" w:rsidRPr="00137EA5" w:rsidRDefault="00B92476" w:rsidP="00B92476">
      <w:pPr>
        <w:pStyle w:val="ListParagraph"/>
        <w:widowControl/>
        <w:numPr>
          <w:ilvl w:val="0"/>
          <w:numId w:val="7"/>
        </w:numPr>
        <w:spacing w:before="100" w:after="100" w:line="360" w:lineRule="auto"/>
        <w:rPr>
          <w:rFonts w:ascii="Calibri" w:eastAsia="Times New Roman" w:hAnsi="Calibri" w:cs="Times New Roman"/>
          <w:b/>
        </w:rPr>
      </w:pPr>
      <w:r w:rsidRPr="00137EA5">
        <w:rPr>
          <w:rFonts w:ascii="Calibri" w:eastAsia="Times New Roman" w:hAnsi="Calibri" w:cs="Times New Roman"/>
          <w:b/>
        </w:rPr>
        <w:t>Tutor:</w:t>
      </w:r>
    </w:p>
    <w:p w14:paraId="6DF27F79" w14:textId="77777777" w:rsidR="00B92476" w:rsidRPr="008D3E24" w:rsidRDefault="00B92476" w:rsidP="008D3E24">
      <w:pPr>
        <w:pStyle w:val="ListParagraph"/>
        <w:widowControl/>
        <w:numPr>
          <w:ilvl w:val="0"/>
          <w:numId w:val="2"/>
        </w:numPr>
        <w:spacing w:before="100" w:after="100" w:line="360" w:lineRule="auto"/>
        <w:ind w:left="426" w:firstLine="283"/>
        <w:rPr>
          <w:rFonts w:ascii="Calibri" w:eastAsia="Times New Roman" w:hAnsi="Calibri" w:cs="Times New Roman"/>
        </w:rPr>
      </w:pPr>
      <w:r w:rsidRPr="00137EA5">
        <w:rPr>
          <w:rFonts w:ascii="Calibri" w:eastAsia="Times New Roman" w:hAnsi="Calibri" w:cs="Times New Roman"/>
        </w:rPr>
        <w:t>STEM</w:t>
      </w:r>
      <w:r w:rsidR="00B03AC0" w:rsidRPr="00137EA5">
        <w:rPr>
          <w:rFonts w:ascii="Calibri" w:eastAsia="Times New Roman" w:hAnsi="Calibri" w:cs="Times New Roman"/>
        </w:rPr>
        <w:t xml:space="preserve"> per n. ______ progetti (indicare quali)</w:t>
      </w:r>
    </w:p>
    <w:p w14:paraId="0B1140D1" w14:textId="77777777" w:rsidR="00137EA5" w:rsidRPr="00137EA5" w:rsidRDefault="00137EA5">
      <w:pPr>
        <w:pStyle w:val="ListParagraph"/>
        <w:widowControl/>
        <w:spacing w:before="100" w:after="100" w:line="360" w:lineRule="auto"/>
        <w:ind w:left="426"/>
        <w:rPr>
          <w:rFonts w:ascii="Calibri" w:eastAsia="Times New Roman" w:hAnsi="Calibri" w:cs="Times New Roman"/>
        </w:rPr>
      </w:pPr>
    </w:p>
    <w:p w14:paraId="2FF04F25" w14:textId="77777777" w:rsidR="00137EA5" w:rsidRPr="00137EA5" w:rsidRDefault="00137EA5">
      <w:pPr>
        <w:spacing w:before="100" w:after="100"/>
        <w:ind w:left="66"/>
        <w:rPr>
          <w:rFonts w:eastAsia="Times New Roman" w:cs="Times New Roman"/>
        </w:rPr>
      </w:pPr>
      <w:r w:rsidRPr="00137EA5">
        <w:rPr>
          <w:rFonts w:eastAsia="Times New Roman" w:cs="Times New Roman"/>
        </w:rPr>
        <w:t xml:space="preserve">Dichiara di svolgere l'incarico senza riserve e secondo il calendario che </w:t>
      </w:r>
      <w:r w:rsidR="00B03AC0" w:rsidRPr="00137EA5">
        <w:rPr>
          <w:rFonts w:eastAsia="Times New Roman" w:cs="Times New Roman"/>
        </w:rPr>
        <w:t>sarà</w:t>
      </w:r>
      <w:r w:rsidRPr="00137EA5">
        <w:rPr>
          <w:rFonts w:eastAsia="Times New Roman" w:cs="Times New Roman"/>
        </w:rPr>
        <w:t xml:space="preserve">̀ stabilito e di aver preso visione del bando. A tal fine allega autocertificazione e curriculum vitae su formato europeo. </w:t>
      </w:r>
    </w:p>
    <w:p w14:paraId="31190147" w14:textId="77777777" w:rsidR="00137EA5" w:rsidRPr="00137EA5" w:rsidRDefault="00137EA5">
      <w:pPr>
        <w:spacing w:before="100" w:after="100"/>
        <w:rPr>
          <w:rFonts w:eastAsia="Times New Roman" w:cs="Times New Roman"/>
        </w:rPr>
      </w:pPr>
    </w:p>
    <w:p w14:paraId="2752DB88" w14:textId="77777777" w:rsidR="00137EA5" w:rsidRPr="00137EA5" w:rsidRDefault="00137EA5">
      <w:pPr>
        <w:spacing w:before="100" w:after="100"/>
        <w:rPr>
          <w:rFonts w:eastAsia="Times New Roman" w:cs="Times New Roman"/>
        </w:rPr>
      </w:pPr>
      <w:r w:rsidRPr="00137EA5">
        <w:rPr>
          <w:rFonts w:eastAsia="Times New Roman" w:cs="Times New Roman"/>
        </w:rPr>
        <w:t>Data___________________________                                      Firma___________________________</w:t>
      </w:r>
    </w:p>
    <w:p w14:paraId="30BCC8F9" w14:textId="77777777" w:rsidR="00B03AC0" w:rsidRPr="00137EA5" w:rsidRDefault="00B03AC0">
      <w:pPr>
        <w:spacing w:before="100" w:after="100"/>
        <w:rPr>
          <w:rFonts w:eastAsia="Times New Roman" w:cs="Times New Roman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628"/>
      </w:tblGrid>
      <w:tr w:rsidR="00137EA5" w:rsidRPr="00137EA5" w14:paraId="35BA1362" w14:textId="77777777"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76C6C2" w14:textId="77777777" w:rsidR="00137EA5" w:rsidRPr="00137EA5" w:rsidRDefault="00137EA5">
            <w:pPr>
              <w:shd w:val="clear" w:color="auto" w:fill="FFFFFF"/>
              <w:spacing w:before="100" w:after="100"/>
              <w:rPr>
                <w:rFonts w:eastAsia="Times New Roman" w:cs="Times New Roman"/>
              </w:rPr>
            </w:pPr>
            <w:r w:rsidRPr="00137EA5">
              <w:rPr>
                <w:rFonts w:eastAsia="Times New Roman" w:cs="Times New Roman"/>
              </w:rPr>
              <w:t xml:space="preserve">Informativa ai sensi del D.Lgs n. 196/2003 e GDPR (Codice sulla Privacy). I dati sopra riportati sono prescritti dalle disposizioni vigenti ai fini del procedimento per il quale sono richiesti e verranno utilizzati esclusivamente per tale scopo </w:t>
            </w:r>
          </w:p>
          <w:p w14:paraId="48B3D332" w14:textId="77777777" w:rsidR="00137EA5" w:rsidRPr="00137EA5" w:rsidRDefault="00137EA5">
            <w:pPr>
              <w:shd w:val="clear" w:color="auto" w:fill="FFFFFF"/>
              <w:spacing w:before="100" w:after="100"/>
            </w:pPr>
            <w:r w:rsidRPr="00137EA5">
              <w:rPr>
                <w:rFonts w:eastAsia="Times New Roman" w:cs="Times New Roman"/>
              </w:rPr>
              <w:t xml:space="preserve">Data                                                                                          Firma </w:t>
            </w:r>
          </w:p>
        </w:tc>
      </w:tr>
    </w:tbl>
    <w:p w14:paraId="3E8677DC" w14:textId="77777777" w:rsidR="00137EA5" w:rsidRPr="00137EA5" w:rsidRDefault="00137EA5">
      <w:pPr>
        <w:spacing w:before="100" w:after="100"/>
        <w:rPr>
          <w:rFonts w:eastAsia="Times New Roman" w:cs="Times New Roman"/>
          <w:b/>
          <w:bCs/>
        </w:rPr>
      </w:pPr>
    </w:p>
    <w:p w14:paraId="47B103EB" w14:textId="77777777" w:rsidR="00137EA5" w:rsidRDefault="00137EA5">
      <w:pPr>
        <w:pageBreakBefore/>
        <w:spacing w:before="100" w:after="100"/>
        <w:rPr>
          <w:rFonts w:ascii="Times New Roman" w:eastAsia="Times New Roman" w:hAnsi="Times New Roman" w:cs="Times New Roman"/>
          <w:b/>
          <w:bCs/>
        </w:rPr>
      </w:pPr>
    </w:p>
    <w:p w14:paraId="6CF035C5" w14:textId="77777777" w:rsidR="00137EA5" w:rsidRDefault="00137EA5">
      <w:pPr>
        <w:spacing w:before="100" w:after="100"/>
        <w:jc w:val="righ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Allegato 2</w:t>
      </w:r>
    </w:p>
    <w:p w14:paraId="564BB9E1" w14:textId="77777777" w:rsidR="00137EA5" w:rsidRDefault="00137EA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DICHIARAZIONE SOSTITUTIVA DI CERTIFICAZIONE</w:t>
      </w:r>
    </w:p>
    <w:p w14:paraId="3226DB8F" w14:textId="77777777" w:rsidR="00137EA5" w:rsidRDefault="00137EA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(Art. 4 e 46 D.P.R. 28 Dicembre 2000, n.445)</w:t>
      </w:r>
    </w:p>
    <w:p w14:paraId="17C1C93B" w14:textId="77777777" w:rsidR="00137EA5" w:rsidRDefault="00137EA5">
      <w:pPr>
        <w:spacing w:after="0" w:line="360" w:lineRule="auto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</w:rPr>
        <w:t>Autocertificazione</w:t>
      </w:r>
    </w:p>
    <w:p w14:paraId="00518C78" w14:textId="77777777" w:rsidR="00137EA5" w:rsidRDefault="00137EA5">
      <w:pPr>
        <w:spacing w:before="100" w:after="1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II/la sottoscritto/a____________________________________________________________________________</w:t>
      </w:r>
    </w:p>
    <w:p w14:paraId="53867544" w14:textId="77777777" w:rsidR="00137EA5" w:rsidRDefault="00137EA5">
      <w:pPr>
        <w:spacing w:before="100" w:after="10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Nato/a a_________________________________________(_____)  il___________________________________</w:t>
      </w:r>
    </w:p>
    <w:p w14:paraId="684D88D8" w14:textId="77777777" w:rsidR="00137EA5" w:rsidRDefault="00137EA5">
      <w:pPr>
        <w:spacing w:before="100" w:after="100" w:line="480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C.F.______________________________________ Residente a__________________________________(_____)    in Via_____________________________________________________________________________________</w:t>
      </w:r>
    </w:p>
    <w:p w14:paraId="0187B837" w14:textId="77777777" w:rsidR="00B03AC0" w:rsidRPr="00B03AC0" w:rsidRDefault="00B03AC0" w:rsidP="00B03AC0">
      <w:pPr>
        <w:spacing w:before="100" w:after="100"/>
        <w:jc w:val="both"/>
        <w:rPr>
          <w:rFonts w:eastAsia="Times New Roman" w:cs="Times New Roman"/>
          <w:b/>
          <w:bCs/>
        </w:rPr>
      </w:pPr>
      <w:r w:rsidRPr="00B03AC0">
        <w:rPr>
          <w:rFonts w:eastAsia="Times New Roman" w:cs="Times New Roman"/>
        </w:rPr>
        <w:t>In servizio presso questa Amministrazione Scolastica in qualità di ______________________________</w:t>
      </w:r>
    </w:p>
    <w:p w14:paraId="4EB2BF1E" w14:textId="77777777" w:rsidR="00B03AC0" w:rsidRDefault="00B03AC0">
      <w:pPr>
        <w:spacing w:before="100" w:after="100" w:line="480" w:lineRule="auto"/>
        <w:rPr>
          <w:rFonts w:ascii="Times New Roman" w:eastAsia="Times New Roman" w:hAnsi="Times New Roman" w:cs="Times New Roman"/>
        </w:rPr>
      </w:pPr>
    </w:p>
    <w:p w14:paraId="3A5AB106" w14:textId="77777777" w:rsidR="00137EA5" w:rsidRDefault="00137EA5">
      <w:pPr>
        <w:spacing w:before="100" w:after="10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 xml:space="preserve">Consapevole delle sanzioni penali, nel caso di dichiarazioni non veritiere e falsità negli atti, richiamate dall'art. 76 D.P.R. 445 del 28/12/2000, </w:t>
      </w:r>
    </w:p>
    <w:p w14:paraId="4446114A" w14:textId="77777777" w:rsidR="00137EA5" w:rsidRDefault="00137EA5">
      <w:pPr>
        <w:spacing w:before="100" w:after="100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DICHIARA</w:t>
      </w:r>
    </w:p>
    <w:p w14:paraId="4F12231E" w14:textId="77777777" w:rsidR="00137EA5" w:rsidRDefault="00137EA5">
      <w:pPr>
        <w:spacing w:before="100" w:after="10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(barrare la/e voci che riguardano la/e dichiarazione/i da produrre</w:t>
      </w:r>
      <w:r>
        <w:rPr>
          <w:rFonts w:ascii="Times New Roman" w:eastAsia="Times New Roman" w:hAnsi="Times New Roman" w:cs="Times New Roman"/>
        </w:rPr>
        <w:t>)</w:t>
      </w:r>
    </w:p>
    <w:p w14:paraId="05DA0A92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 essere nato/a ________________________( _____) il_____________________________</w:t>
      </w:r>
    </w:p>
    <w:p w14:paraId="18D44042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 essere residente a__________________________________________________________</w:t>
      </w:r>
    </w:p>
    <w:p w14:paraId="21B1E6D1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 essere cittadino/a Italiano/a (oppure)___________________________________________</w:t>
      </w:r>
    </w:p>
    <w:p w14:paraId="40F0944D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 godere dei diritti civili e politici,</w:t>
      </w:r>
    </w:p>
    <w:p w14:paraId="68762689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titolo di studio posseduto_______________________ rilasciato dalla Scuola/Università di_________________________________________________________________________</w:t>
      </w:r>
    </w:p>
    <w:p w14:paraId="17B14A70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qualifica professionale posseduta, titolo di specializzazione, di abilitazione, di formazione, di aggiornamento e di qualificazione tecnica </w:t>
      </w:r>
    </w:p>
    <w:p w14:paraId="0781570C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di non aver riportato condanne penali e di non essere destinatario/a di provvedimenti che riguardano l'applicazione di misure di prevenzione di decisioni civili e di provvedimenti amministrativi iscritti nel casellario giudiziale ai sensi della vigente normativa; </w:t>
      </w:r>
    </w:p>
    <w:p w14:paraId="07F52F38" w14:textId="77777777" w:rsidR="00137EA5" w:rsidRDefault="00137EA5">
      <w:pPr>
        <w:pStyle w:val="ListParagraph"/>
        <w:widowControl/>
        <w:numPr>
          <w:ilvl w:val="0"/>
          <w:numId w:val="5"/>
        </w:numPr>
        <w:spacing w:before="100" w:after="100"/>
        <w:ind w:left="426" w:hanging="42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di non essere a conoscenza di essere sottoposto a procedimenti penali </w:t>
      </w:r>
    </w:p>
    <w:p w14:paraId="6421323C" w14:textId="77777777" w:rsidR="00137EA5" w:rsidRDefault="00137EA5">
      <w:pPr>
        <w:spacing w:before="100" w:after="1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La presente dichiarazione non necessita dell'autentificazione della firma e sostituisce a tutti gli effetti le normali certificazioni richieste o destinate ad una pubblica amministrazione nonché ai gestori di pubblici servizi e ai privati che vi consentono. </w:t>
      </w:r>
    </w:p>
    <w:p w14:paraId="68911F28" w14:textId="77777777" w:rsidR="00137EA5" w:rsidRDefault="00137EA5">
      <w:pPr>
        <w:spacing w:before="100" w:after="100"/>
      </w:pPr>
      <w:r>
        <w:rPr>
          <w:rFonts w:ascii="Times New Roman" w:eastAsia="Times New Roman" w:hAnsi="Times New Roman" w:cs="Times New Roman"/>
        </w:rPr>
        <w:t xml:space="preserve">Data____________________                                                          Firma______________________________ </w:t>
      </w:r>
    </w:p>
    <w:p w14:paraId="226528EF" w14:textId="77777777" w:rsidR="00137EA5" w:rsidRDefault="00137EA5">
      <w:pPr>
        <w:jc w:val="right"/>
      </w:pPr>
    </w:p>
    <w:p w14:paraId="1DE025C7" w14:textId="77777777" w:rsidR="00137EA5" w:rsidRDefault="00137EA5">
      <w:pPr>
        <w:pageBreakBefore/>
        <w:jc w:val="right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Allegato 3</w:t>
      </w:r>
    </w:p>
    <w:p w14:paraId="3B160BAD" w14:textId="77777777" w:rsidR="00137EA5" w:rsidRDefault="00137EA5">
      <w:pPr>
        <w:spacing w:before="100" w:after="100"/>
      </w:pPr>
      <w:r>
        <w:rPr>
          <w:rFonts w:ascii="Times New Roman" w:eastAsia="Times New Roman" w:hAnsi="Times New Roman" w:cs="Times New Roman"/>
          <w:b/>
          <w:bCs/>
        </w:rPr>
        <w:t xml:space="preserve">Oggetto: SCHEDA DI VALUTAZIONE DEI TITOLI POSSEDUTI </w:t>
      </w:r>
    </w:p>
    <w:p w14:paraId="57CAB128" w14:textId="77777777" w:rsidR="00137EA5" w:rsidRDefault="00137EA5">
      <w:pPr>
        <w:pStyle w:val="TableParagraph"/>
        <w:spacing w:before="20"/>
        <w:ind w:left="14"/>
        <w:jc w:val="both"/>
      </w:pPr>
      <w:r>
        <w:t xml:space="preserve">da allegare alla istanza di partecipazione </w:t>
      </w:r>
      <w:r w:rsidR="00B03AC0">
        <w:t xml:space="preserve">di cui all’Avviso Pubblico prot. n. </w:t>
      </w:r>
      <w:r w:rsidR="00B66581">
        <w:t>1142/2024</w:t>
      </w:r>
    </w:p>
    <w:p w14:paraId="15FB260C" w14:textId="77777777" w:rsidR="00137EA5" w:rsidRDefault="00137EA5">
      <w:pPr>
        <w:spacing w:line="360" w:lineRule="auto"/>
        <w:rPr>
          <w:rFonts w:ascii="Times New Roman" w:eastAsia="Times New Roman" w:hAnsi="Times New Roman" w:cs="Times New Roman"/>
        </w:rPr>
      </w:pPr>
    </w:p>
    <w:p w14:paraId="5EEF5E05" w14:textId="77777777" w:rsidR="00137EA5" w:rsidRDefault="00137EA5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II/la sottoscritto/a_________________________________________________________________</w:t>
      </w:r>
    </w:p>
    <w:p w14:paraId="1FF6C07B" w14:textId="77777777" w:rsidR="00137EA5" w:rsidRDefault="00137EA5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Nato/aa_____________________ (______) il__________________________________________ </w:t>
      </w:r>
    </w:p>
    <w:p w14:paraId="58430048" w14:textId="77777777" w:rsidR="00137EA5" w:rsidRDefault="00137EA5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C.F. __________________________________Residente a__________________________ (____) </w:t>
      </w:r>
    </w:p>
    <w:p w14:paraId="1D6E9C94" w14:textId="77777777" w:rsidR="00137EA5" w:rsidRDefault="00137EA5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Via____________________________________________ Tel. ___________________________</w:t>
      </w:r>
      <w:r>
        <w:rPr>
          <w:rFonts w:ascii="Times New Roman" w:eastAsia="Times New Roman" w:hAnsi="Times New Roman" w:cs="Times New Roman"/>
        </w:rPr>
        <w:br/>
        <w:t xml:space="preserve">Indirizzo di posta elettronica ________________________________________________________ </w:t>
      </w:r>
    </w:p>
    <w:p w14:paraId="3779AC1D" w14:textId="77777777" w:rsidR="00137EA5" w:rsidRDefault="00137EA5">
      <w:pPr>
        <w:spacing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In servizio presso</w:t>
      </w:r>
      <w:r w:rsidR="00B03AC0">
        <w:rPr>
          <w:rFonts w:ascii="Times New Roman" w:eastAsia="Times New Roman" w:hAnsi="Times New Roman" w:cs="Times New Roman"/>
        </w:rPr>
        <w:t xml:space="preserve"> questa Istituzione Scolastica in qualità di _______________________________</w:t>
      </w:r>
      <w:r>
        <w:rPr>
          <w:rFonts w:ascii="Times New Roman" w:eastAsia="Times New Roman" w:hAnsi="Times New Roman" w:cs="Times New Roman"/>
        </w:rPr>
        <w:br/>
      </w:r>
    </w:p>
    <w:p w14:paraId="51CC9FEA" w14:textId="77777777" w:rsidR="00137EA5" w:rsidRDefault="00137EA5">
      <w:pPr>
        <w:spacing w:before="100" w:after="10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DICHIARA</w:t>
      </w:r>
    </w:p>
    <w:p w14:paraId="321FA382" w14:textId="77777777" w:rsidR="00137EA5" w:rsidRDefault="00137EA5">
      <w:pPr>
        <w:spacing w:before="100" w:after="1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in relazione ai titoli posseduti, di aver diritto ai seguenti punteggi: </w:t>
      </w:r>
    </w:p>
    <w:p w14:paraId="02D0815B" w14:textId="77777777" w:rsidR="00B92476" w:rsidRPr="00B92476" w:rsidRDefault="00B92476" w:rsidP="00B92476">
      <w:pPr>
        <w:pStyle w:val="Default"/>
        <w:jc w:val="center"/>
        <w:rPr>
          <w:rFonts w:ascii="Calibri" w:hAnsi="Calibri"/>
          <w:b/>
          <w:bCs/>
          <w:sz w:val="22"/>
          <w:szCs w:val="22"/>
        </w:rPr>
      </w:pPr>
    </w:p>
    <w:p w14:paraId="13FF2C58" w14:textId="77777777" w:rsidR="00B92476" w:rsidRPr="00B92476" w:rsidRDefault="00B92476" w:rsidP="00B92476">
      <w:pPr>
        <w:pStyle w:val="Default"/>
        <w:rPr>
          <w:rFonts w:ascii="Calibri" w:hAnsi="Calibri"/>
          <w:b/>
          <w:bCs/>
          <w:sz w:val="22"/>
          <w:szCs w:val="22"/>
        </w:rPr>
      </w:pPr>
    </w:p>
    <w:p w14:paraId="3F54ECDC" w14:textId="77777777" w:rsidR="00B92476" w:rsidRPr="00B92476" w:rsidRDefault="00B92476" w:rsidP="00B92476">
      <w:pPr>
        <w:pStyle w:val="Default"/>
        <w:numPr>
          <w:ilvl w:val="0"/>
          <w:numId w:val="6"/>
        </w:numPr>
        <w:rPr>
          <w:rFonts w:ascii="Calibri" w:hAnsi="Calibri"/>
          <w:b/>
          <w:bCs/>
          <w:sz w:val="22"/>
          <w:szCs w:val="22"/>
        </w:rPr>
      </w:pPr>
      <w:r w:rsidRPr="00B92476">
        <w:rPr>
          <w:rFonts w:ascii="Calibri" w:hAnsi="Calibri"/>
          <w:b/>
          <w:bCs/>
          <w:sz w:val="22"/>
          <w:szCs w:val="22"/>
        </w:rPr>
        <w:t xml:space="preserve">ESPERTI STEM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1"/>
        <w:gridCol w:w="3922"/>
        <w:gridCol w:w="2045"/>
      </w:tblGrid>
      <w:tr w:rsidR="00B92476" w:rsidRPr="00137EA5" w14:paraId="68C05E11" w14:textId="77777777" w:rsidTr="00137EA5">
        <w:tc>
          <w:tcPr>
            <w:tcW w:w="3725" w:type="dxa"/>
            <w:shd w:val="clear" w:color="auto" w:fill="auto"/>
            <w:vAlign w:val="center"/>
          </w:tcPr>
          <w:p w14:paraId="380F89F1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Descrizione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472BAA1B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Punti</w:t>
            </w:r>
          </w:p>
        </w:tc>
        <w:tc>
          <w:tcPr>
            <w:tcW w:w="2091" w:type="dxa"/>
            <w:shd w:val="clear" w:color="auto" w:fill="auto"/>
          </w:tcPr>
          <w:p w14:paraId="7129B98E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Punti dichiarati</w:t>
            </w:r>
          </w:p>
        </w:tc>
      </w:tr>
      <w:tr w:rsidR="00B92476" w:rsidRPr="00137EA5" w14:paraId="210AF22D" w14:textId="77777777" w:rsidTr="00137EA5">
        <w:tc>
          <w:tcPr>
            <w:tcW w:w="9854" w:type="dxa"/>
            <w:gridSpan w:val="3"/>
            <w:shd w:val="clear" w:color="auto" w:fill="auto"/>
            <w:vAlign w:val="center"/>
          </w:tcPr>
          <w:p w14:paraId="36E59827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TITOLI</w:t>
            </w:r>
          </w:p>
        </w:tc>
      </w:tr>
      <w:tr w:rsidR="00B92476" w:rsidRPr="00137EA5" w14:paraId="3A04EE64" w14:textId="77777777" w:rsidTr="00137EA5">
        <w:tc>
          <w:tcPr>
            <w:tcW w:w="3725" w:type="dxa"/>
            <w:shd w:val="clear" w:color="auto" w:fill="auto"/>
          </w:tcPr>
          <w:p w14:paraId="3BF9724D" w14:textId="77777777" w:rsidR="00B92476" w:rsidRPr="00137EA5" w:rsidRDefault="00B92476" w:rsidP="00137EA5">
            <w:pPr>
              <w:pStyle w:val="Default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Cs/>
                <w:sz w:val="22"/>
                <w:szCs w:val="22"/>
              </w:rPr>
              <w:t>Laurea specialistica/magistrale in ambito coerente con l’area di riferimento (a titolo esemplificativo ma non esaustivo: matematica, scienze, ingegneria)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6BA2D886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5 per votazione fino a 80</w:t>
            </w:r>
          </w:p>
          <w:p w14:paraId="615983BD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6 per votazione da 81 a 95</w:t>
            </w:r>
          </w:p>
          <w:p w14:paraId="421FDBA0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7 per votazione da 96 a 110</w:t>
            </w:r>
          </w:p>
          <w:p w14:paraId="5B396D87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10 per votazione 110 e lode</w:t>
            </w:r>
          </w:p>
        </w:tc>
        <w:tc>
          <w:tcPr>
            <w:tcW w:w="2091" w:type="dxa"/>
            <w:shd w:val="clear" w:color="auto" w:fill="auto"/>
          </w:tcPr>
          <w:p w14:paraId="452BBD2B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3D973825" w14:textId="77777777" w:rsidTr="00137EA5">
        <w:tc>
          <w:tcPr>
            <w:tcW w:w="3725" w:type="dxa"/>
            <w:shd w:val="clear" w:color="auto" w:fill="auto"/>
          </w:tcPr>
          <w:p w14:paraId="6A3A4F03" w14:textId="77777777" w:rsidR="00B92476" w:rsidRPr="00137EA5" w:rsidRDefault="00B92476" w:rsidP="00137EA5">
            <w:pPr>
              <w:pStyle w:val="Default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Cs/>
                <w:sz w:val="22"/>
                <w:szCs w:val="22"/>
              </w:rPr>
              <w:t>Specializzazione post-laurea specifica o master annuale o dottorato di ricerca o corsi di perfezionamento coerenti con l’area di riferimento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59F61A61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Cs/>
                <w:sz w:val="22"/>
                <w:szCs w:val="22"/>
              </w:rPr>
              <w:t>Punti  1 per ciascun titolo, fino ad un massimo di 6 titoli valutabili</w:t>
            </w:r>
          </w:p>
        </w:tc>
        <w:tc>
          <w:tcPr>
            <w:tcW w:w="2091" w:type="dxa"/>
            <w:shd w:val="clear" w:color="auto" w:fill="auto"/>
          </w:tcPr>
          <w:p w14:paraId="515ED17B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  <w:tr w:rsidR="00B92476" w:rsidRPr="00137EA5" w14:paraId="74ABFB41" w14:textId="77777777" w:rsidTr="00137EA5">
        <w:tc>
          <w:tcPr>
            <w:tcW w:w="9854" w:type="dxa"/>
            <w:gridSpan w:val="3"/>
            <w:shd w:val="clear" w:color="auto" w:fill="auto"/>
            <w:vAlign w:val="center"/>
          </w:tcPr>
          <w:p w14:paraId="6D51C2D3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ESPERIENZE PROFESSIONALI</w:t>
            </w:r>
          </w:p>
        </w:tc>
      </w:tr>
      <w:tr w:rsidR="00B92476" w:rsidRPr="00137EA5" w14:paraId="63CED1A0" w14:textId="77777777" w:rsidTr="00137EA5">
        <w:tc>
          <w:tcPr>
            <w:tcW w:w="3725" w:type="dxa"/>
            <w:shd w:val="clear" w:color="auto" w:fill="auto"/>
          </w:tcPr>
          <w:p w14:paraId="04D2EE51" w14:textId="77777777" w:rsidR="00B92476" w:rsidRPr="00137EA5" w:rsidRDefault="00B92476" w:rsidP="00137EA5">
            <w:pPr>
              <w:pStyle w:val="Default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Pregresse esperienze didattiche come formatore in ambito scolastico sulle tematiche inerenti l’avviso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2B0D5D16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1 ogni 10 ore di attività, fino ad un massimo di 20 punti</w:t>
            </w:r>
          </w:p>
        </w:tc>
        <w:tc>
          <w:tcPr>
            <w:tcW w:w="2091" w:type="dxa"/>
            <w:shd w:val="clear" w:color="auto" w:fill="auto"/>
          </w:tcPr>
          <w:p w14:paraId="3AB8EFA8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10205C52" w14:textId="77777777" w:rsidTr="00137EA5">
        <w:tc>
          <w:tcPr>
            <w:tcW w:w="3725" w:type="dxa"/>
            <w:shd w:val="clear" w:color="auto" w:fill="auto"/>
          </w:tcPr>
          <w:p w14:paraId="104CDFEA" w14:textId="77777777" w:rsidR="00B92476" w:rsidRPr="00137EA5" w:rsidRDefault="00B92476" w:rsidP="00137EA5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Pregresse esperienze didattiche come formatore in ambito scolastico su tematiche non inerenti l’avviso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7036BFFD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0,5 ogni 10 ore di attività, fino ad un massimo di 10 punti</w:t>
            </w:r>
          </w:p>
        </w:tc>
        <w:tc>
          <w:tcPr>
            <w:tcW w:w="2091" w:type="dxa"/>
            <w:shd w:val="clear" w:color="auto" w:fill="auto"/>
          </w:tcPr>
          <w:p w14:paraId="7F703EA6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132032DA" w14:textId="77777777" w:rsidTr="00137EA5">
        <w:tc>
          <w:tcPr>
            <w:tcW w:w="3725" w:type="dxa"/>
            <w:shd w:val="clear" w:color="auto" w:fill="auto"/>
          </w:tcPr>
          <w:p w14:paraId="44826C90" w14:textId="77777777" w:rsidR="00B92476" w:rsidRPr="00137EA5" w:rsidRDefault="00B92476" w:rsidP="00137EA5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 xml:space="preserve">Esperienza di docenza nell’amministrazione scolastica in progetti PON FESR e FSE 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5A8BA1AF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0,5 per ogni esperienza, fino ad un massimo di 6 esperienze</w:t>
            </w:r>
          </w:p>
        </w:tc>
        <w:tc>
          <w:tcPr>
            <w:tcW w:w="2091" w:type="dxa"/>
            <w:shd w:val="clear" w:color="auto" w:fill="auto"/>
          </w:tcPr>
          <w:p w14:paraId="39C69A74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23D0849A" w14:textId="77777777" w:rsidTr="00137EA5">
        <w:tc>
          <w:tcPr>
            <w:tcW w:w="3725" w:type="dxa"/>
            <w:shd w:val="clear" w:color="auto" w:fill="auto"/>
          </w:tcPr>
          <w:p w14:paraId="554B9F73" w14:textId="77777777" w:rsidR="00B92476" w:rsidRPr="00137EA5" w:rsidRDefault="00B92476" w:rsidP="00137EA5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lastRenderedPageBreak/>
              <w:t>Certificazioni informatiche e/o certificazioni attestate nell’ambito delle aree tematiche inerenti il progetto</w:t>
            </w:r>
          </w:p>
        </w:tc>
        <w:tc>
          <w:tcPr>
            <w:tcW w:w="4038" w:type="dxa"/>
            <w:shd w:val="clear" w:color="auto" w:fill="auto"/>
            <w:vAlign w:val="center"/>
          </w:tcPr>
          <w:p w14:paraId="5130D8D7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1 per ogni certificazione, fino ad un massimo di n. 6 certificazioni</w:t>
            </w:r>
          </w:p>
        </w:tc>
        <w:tc>
          <w:tcPr>
            <w:tcW w:w="2091" w:type="dxa"/>
            <w:shd w:val="clear" w:color="auto" w:fill="auto"/>
          </w:tcPr>
          <w:p w14:paraId="59FB96AE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2CECD024" w14:textId="77777777" w:rsidTr="00137EA5">
        <w:tc>
          <w:tcPr>
            <w:tcW w:w="3725" w:type="dxa"/>
            <w:shd w:val="clear" w:color="auto" w:fill="auto"/>
          </w:tcPr>
          <w:p w14:paraId="117BD74C" w14:textId="77777777" w:rsidR="00B92476" w:rsidRPr="00137EA5" w:rsidRDefault="00B92476" w:rsidP="00137EA5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38" w:type="dxa"/>
            <w:shd w:val="clear" w:color="auto" w:fill="auto"/>
            <w:vAlign w:val="center"/>
          </w:tcPr>
          <w:p w14:paraId="56FF3FCC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sz w:val="22"/>
                <w:szCs w:val="22"/>
              </w:rPr>
              <w:t>Punteggio massimo 55 punti</w:t>
            </w:r>
          </w:p>
        </w:tc>
        <w:tc>
          <w:tcPr>
            <w:tcW w:w="2091" w:type="dxa"/>
            <w:shd w:val="clear" w:color="auto" w:fill="auto"/>
          </w:tcPr>
          <w:p w14:paraId="193F5000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13F9BB24" w14:textId="77777777" w:rsidR="00B92476" w:rsidRPr="00B92476" w:rsidRDefault="00B92476" w:rsidP="00B92476">
      <w:pPr>
        <w:pStyle w:val="Default"/>
        <w:rPr>
          <w:rFonts w:ascii="Calibri" w:hAnsi="Calibri"/>
          <w:b/>
          <w:bCs/>
          <w:sz w:val="22"/>
          <w:szCs w:val="22"/>
        </w:rPr>
      </w:pPr>
    </w:p>
    <w:p w14:paraId="6E8D012F" w14:textId="77777777" w:rsidR="00B92476" w:rsidRPr="00B92476" w:rsidRDefault="00B92476" w:rsidP="00B92476">
      <w:pPr>
        <w:pStyle w:val="Default"/>
        <w:rPr>
          <w:rFonts w:ascii="Calibri" w:hAnsi="Calibri"/>
          <w:b/>
          <w:bCs/>
          <w:sz w:val="22"/>
          <w:szCs w:val="22"/>
        </w:rPr>
      </w:pPr>
    </w:p>
    <w:p w14:paraId="32734F40" w14:textId="77777777" w:rsidR="00B92476" w:rsidRPr="00B92476" w:rsidRDefault="00B92476" w:rsidP="00B92476">
      <w:pPr>
        <w:pStyle w:val="Default"/>
        <w:rPr>
          <w:rFonts w:ascii="Calibri" w:hAnsi="Calibri"/>
          <w:b/>
          <w:bCs/>
          <w:sz w:val="22"/>
          <w:szCs w:val="22"/>
        </w:rPr>
      </w:pPr>
    </w:p>
    <w:p w14:paraId="0CB428BD" w14:textId="77777777" w:rsidR="00B92476" w:rsidRPr="00B92476" w:rsidRDefault="00B92476" w:rsidP="00B92476">
      <w:pPr>
        <w:pStyle w:val="Default"/>
        <w:rPr>
          <w:rFonts w:ascii="Calibri" w:hAnsi="Calibri"/>
          <w:b/>
          <w:bCs/>
          <w:sz w:val="22"/>
          <w:szCs w:val="22"/>
        </w:rPr>
      </w:pPr>
    </w:p>
    <w:p w14:paraId="768B9002" w14:textId="77777777" w:rsidR="00B92476" w:rsidRPr="00B92476" w:rsidRDefault="00B92476" w:rsidP="00B92476">
      <w:pPr>
        <w:pStyle w:val="Default"/>
        <w:numPr>
          <w:ilvl w:val="0"/>
          <w:numId w:val="6"/>
        </w:numPr>
        <w:rPr>
          <w:rFonts w:ascii="Calibri" w:hAnsi="Calibri"/>
          <w:b/>
          <w:bCs/>
          <w:sz w:val="22"/>
          <w:szCs w:val="22"/>
        </w:rPr>
      </w:pPr>
      <w:r w:rsidRPr="00B92476">
        <w:rPr>
          <w:rFonts w:ascii="Calibri" w:hAnsi="Calibri"/>
          <w:b/>
          <w:bCs/>
          <w:sz w:val="22"/>
          <w:szCs w:val="22"/>
        </w:rPr>
        <w:t>TUTOR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7"/>
        <w:gridCol w:w="3883"/>
        <w:gridCol w:w="2048"/>
      </w:tblGrid>
      <w:tr w:rsidR="00B92476" w:rsidRPr="00137EA5" w14:paraId="404EE08A" w14:textId="77777777" w:rsidTr="00137EA5">
        <w:tc>
          <w:tcPr>
            <w:tcW w:w="3759" w:type="dxa"/>
            <w:shd w:val="clear" w:color="auto" w:fill="auto"/>
            <w:vAlign w:val="center"/>
          </w:tcPr>
          <w:p w14:paraId="63208327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Descrizione</w:t>
            </w:r>
          </w:p>
        </w:tc>
        <w:tc>
          <w:tcPr>
            <w:tcW w:w="4004" w:type="dxa"/>
            <w:shd w:val="clear" w:color="auto" w:fill="auto"/>
            <w:vAlign w:val="center"/>
          </w:tcPr>
          <w:p w14:paraId="715454B1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Punti</w:t>
            </w:r>
          </w:p>
        </w:tc>
        <w:tc>
          <w:tcPr>
            <w:tcW w:w="2091" w:type="dxa"/>
            <w:shd w:val="clear" w:color="auto" w:fill="auto"/>
          </w:tcPr>
          <w:p w14:paraId="4B420F39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Punti dichiarati</w:t>
            </w:r>
          </w:p>
        </w:tc>
      </w:tr>
      <w:tr w:rsidR="00B92476" w:rsidRPr="00137EA5" w14:paraId="4753C8AD" w14:textId="77777777" w:rsidTr="00137EA5">
        <w:tc>
          <w:tcPr>
            <w:tcW w:w="9854" w:type="dxa"/>
            <w:gridSpan w:val="3"/>
            <w:shd w:val="clear" w:color="auto" w:fill="auto"/>
            <w:vAlign w:val="center"/>
          </w:tcPr>
          <w:p w14:paraId="2D08D803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TITOLI</w:t>
            </w:r>
          </w:p>
        </w:tc>
      </w:tr>
      <w:tr w:rsidR="00B92476" w:rsidRPr="00137EA5" w14:paraId="52456474" w14:textId="77777777" w:rsidTr="00137EA5">
        <w:tc>
          <w:tcPr>
            <w:tcW w:w="3759" w:type="dxa"/>
            <w:shd w:val="clear" w:color="auto" w:fill="auto"/>
          </w:tcPr>
          <w:p w14:paraId="744669AA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Cs/>
                <w:sz w:val="22"/>
                <w:szCs w:val="22"/>
              </w:rPr>
              <w:t>Laurea specialistica/magistrale</w:t>
            </w:r>
          </w:p>
        </w:tc>
        <w:tc>
          <w:tcPr>
            <w:tcW w:w="4004" w:type="dxa"/>
            <w:shd w:val="clear" w:color="auto" w:fill="auto"/>
            <w:vAlign w:val="center"/>
          </w:tcPr>
          <w:p w14:paraId="4C509046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5 per votazione fino a 80</w:t>
            </w:r>
          </w:p>
          <w:p w14:paraId="49BBAE76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6 per votazione da 81 a 95</w:t>
            </w:r>
          </w:p>
          <w:p w14:paraId="4020C753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7 per votazione da 96 a 110</w:t>
            </w:r>
          </w:p>
          <w:p w14:paraId="448B888E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10 per votazione 110 e lode</w:t>
            </w:r>
          </w:p>
        </w:tc>
        <w:tc>
          <w:tcPr>
            <w:tcW w:w="2091" w:type="dxa"/>
            <w:shd w:val="clear" w:color="auto" w:fill="auto"/>
          </w:tcPr>
          <w:p w14:paraId="38027B6A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47045B69" w14:textId="77777777" w:rsidTr="00137EA5">
        <w:tc>
          <w:tcPr>
            <w:tcW w:w="3759" w:type="dxa"/>
            <w:shd w:val="clear" w:color="auto" w:fill="auto"/>
          </w:tcPr>
          <w:p w14:paraId="4B2B92E7" w14:textId="77777777" w:rsidR="00B92476" w:rsidRPr="00137EA5" w:rsidRDefault="00B92476" w:rsidP="00137EA5">
            <w:pPr>
              <w:pStyle w:val="Default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Cs/>
                <w:sz w:val="22"/>
                <w:szCs w:val="22"/>
              </w:rPr>
              <w:t>Specializzazione post-laurea specifica o master annuale o dottorato di ricerca o corsi di perfezionamento coerenti con l’area di riferimento</w:t>
            </w:r>
          </w:p>
        </w:tc>
        <w:tc>
          <w:tcPr>
            <w:tcW w:w="4004" w:type="dxa"/>
            <w:shd w:val="clear" w:color="auto" w:fill="auto"/>
            <w:vAlign w:val="center"/>
          </w:tcPr>
          <w:p w14:paraId="61AF7CCF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Cs/>
                <w:sz w:val="22"/>
                <w:szCs w:val="22"/>
              </w:rPr>
              <w:t>Punti  1 fino ad un massimo di 6 titoli valutabili</w:t>
            </w:r>
          </w:p>
        </w:tc>
        <w:tc>
          <w:tcPr>
            <w:tcW w:w="2091" w:type="dxa"/>
            <w:shd w:val="clear" w:color="auto" w:fill="auto"/>
          </w:tcPr>
          <w:p w14:paraId="245409B0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  <w:tr w:rsidR="008D3E24" w:rsidRPr="00137EA5" w14:paraId="1F561B79" w14:textId="77777777">
        <w:tc>
          <w:tcPr>
            <w:tcW w:w="3759" w:type="dxa"/>
            <w:shd w:val="clear" w:color="auto" w:fill="auto"/>
          </w:tcPr>
          <w:p w14:paraId="0D33A703" w14:textId="77777777" w:rsidR="008D3E24" w:rsidRDefault="008D3E24" w:rsidP="008D3E24">
            <w:pPr>
              <w:adjustRightInd w:val="0"/>
              <w:rPr>
                <w:rFonts w:eastAsia="Aptos"/>
              </w:rPr>
            </w:pPr>
            <w:r>
              <w:rPr>
                <w:rFonts w:eastAsia="Aptos"/>
              </w:rPr>
              <w:t>Diploma non specifico II grado</w:t>
            </w:r>
          </w:p>
          <w:p w14:paraId="119AC5BB" w14:textId="77777777" w:rsidR="008D3E24" w:rsidRPr="00137EA5" w:rsidRDefault="008D3E24" w:rsidP="008D3E24">
            <w:pPr>
              <w:adjustRightInd w:val="0"/>
              <w:rPr>
                <w:bCs/>
              </w:rPr>
            </w:pPr>
            <w:r>
              <w:rPr>
                <w:rFonts w:eastAsia="Aptos"/>
              </w:rPr>
              <w:t>Valutabile solo in assenza di laurea</w:t>
            </w:r>
          </w:p>
        </w:tc>
        <w:tc>
          <w:tcPr>
            <w:tcW w:w="4004" w:type="dxa"/>
            <w:shd w:val="clear" w:color="auto" w:fill="auto"/>
          </w:tcPr>
          <w:p w14:paraId="79A04DC7" w14:textId="77777777" w:rsidR="008D3E24" w:rsidRPr="00137EA5" w:rsidRDefault="008D3E24" w:rsidP="008D3E24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eastAsia="Aptos" w:hAnsi="Calibri" w:cs="Calibri"/>
              </w:rPr>
              <w:t>Punti 2</w:t>
            </w:r>
          </w:p>
        </w:tc>
        <w:tc>
          <w:tcPr>
            <w:tcW w:w="2091" w:type="dxa"/>
            <w:shd w:val="clear" w:color="auto" w:fill="auto"/>
          </w:tcPr>
          <w:p w14:paraId="15D4CA00" w14:textId="77777777" w:rsidR="008D3E24" w:rsidRPr="00137EA5" w:rsidRDefault="008D3E24" w:rsidP="008D3E24">
            <w:pPr>
              <w:pStyle w:val="Default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</w:tc>
      </w:tr>
      <w:tr w:rsidR="00B92476" w:rsidRPr="00137EA5" w14:paraId="5C4D92EA" w14:textId="77777777" w:rsidTr="00137EA5">
        <w:tc>
          <w:tcPr>
            <w:tcW w:w="9854" w:type="dxa"/>
            <w:gridSpan w:val="3"/>
            <w:shd w:val="clear" w:color="auto" w:fill="auto"/>
            <w:vAlign w:val="center"/>
          </w:tcPr>
          <w:p w14:paraId="4568B0A5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bCs/>
                <w:sz w:val="22"/>
                <w:szCs w:val="22"/>
              </w:rPr>
              <w:t>ESPERIENZE PROFESSIONALI</w:t>
            </w:r>
          </w:p>
        </w:tc>
      </w:tr>
      <w:tr w:rsidR="00B92476" w:rsidRPr="00137EA5" w14:paraId="038C4D85" w14:textId="77777777" w:rsidTr="00137EA5">
        <w:tc>
          <w:tcPr>
            <w:tcW w:w="3759" w:type="dxa"/>
            <w:shd w:val="clear" w:color="auto" w:fill="auto"/>
          </w:tcPr>
          <w:p w14:paraId="270A0735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Esperienza di tutor svolte all’interno dell’Amministrazione Scolastica sulle tematiche inerenti l’avviso</w:t>
            </w:r>
          </w:p>
        </w:tc>
        <w:tc>
          <w:tcPr>
            <w:tcW w:w="4004" w:type="dxa"/>
            <w:shd w:val="clear" w:color="auto" w:fill="auto"/>
            <w:vAlign w:val="center"/>
          </w:tcPr>
          <w:p w14:paraId="46C33AD2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2 per ogni anno scolastico, fino ad un massimo di 12 punti</w:t>
            </w:r>
          </w:p>
        </w:tc>
        <w:tc>
          <w:tcPr>
            <w:tcW w:w="2091" w:type="dxa"/>
            <w:shd w:val="clear" w:color="auto" w:fill="auto"/>
          </w:tcPr>
          <w:p w14:paraId="4AB45777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23D0B85E" w14:textId="77777777" w:rsidTr="00137EA5">
        <w:tc>
          <w:tcPr>
            <w:tcW w:w="3759" w:type="dxa"/>
            <w:shd w:val="clear" w:color="auto" w:fill="auto"/>
          </w:tcPr>
          <w:p w14:paraId="3886A043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Incarichi di tutor svolte all’interno dell’Amministrazione Scolastica su tematiche non inerenti l’avviso</w:t>
            </w:r>
          </w:p>
        </w:tc>
        <w:tc>
          <w:tcPr>
            <w:tcW w:w="4004" w:type="dxa"/>
            <w:shd w:val="clear" w:color="auto" w:fill="auto"/>
            <w:vAlign w:val="center"/>
          </w:tcPr>
          <w:p w14:paraId="1FBF05FB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1 per ogni anno scolastico, fino a un massimo di 5 punti</w:t>
            </w:r>
          </w:p>
        </w:tc>
        <w:tc>
          <w:tcPr>
            <w:tcW w:w="2091" w:type="dxa"/>
            <w:shd w:val="clear" w:color="auto" w:fill="auto"/>
          </w:tcPr>
          <w:p w14:paraId="7E552747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5A0424B9" w14:textId="77777777" w:rsidTr="00137EA5">
        <w:tc>
          <w:tcPr>
            <w:tcW w:w="3759" w:type="dxa"/>
            <w:shd w:val="clear" w:color="auto" w:fill="auto"/>
          </w:tcPr>
          <w:p w14:paraId="193DC571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 xml:space="preserve">Esperienza di tutor svolte all’interno dell’Amministrazione Scolastica nei progetti PON, FSE, FSER </w:t>
            </w:r>
          </w:p>
        </w:tc>
        <w:tc>
          <w:tcPr>
            <w:tcW w:w="4004" w:type="dxa"/>
            <w:shd w:val="clear" w:color="auto" w:fill="auto"/>
            <w:vAlign w:val="center"/>
          </w:tcPr>
          <w:p w14:paraId="71CC4AFA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  <w:r w:rsidRPr="00137EA5">
              <w:rPr>
                <w:rFonts w:ascii="Calibri" w:hAnsi="Calibri"/>
                <w:sz w:val="22"/>
                <w:szCs w:val="22"/>
              </w:rPr>
              <w:t>Punti 3 per ogni anno scolastico, fino a un massimo di 12 punti</w:t>
            </w:r>
          </w:p>
        </w:tc>
        <w:tc>
          <w:tcPr>
            <w:tcW w:w="2091" w:type="dxa"/>
            <w:shd w:val="clear" w:color="auto" w:fill="auto"/>
          </w:tcPr>
          <w:p w14:paraId="45654B3C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</w:tr>
      <w:tr w:rsidR="00B92476" w:rsidRPr="00137EA5" w14:paraId="0EC76804" w14:textId="77777777" w:rsidTr="00137EA5">
        <w:tc>
          <w:tcPr>
            <w:tcW w:w="3759" w:type="dxa"/>
            <w:shd w:val="clear" w:color="auto" w:fill="auto"/>
          </w:tcPr>
          <w:p w14:paraId="6C01A492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004" w:type="dxa"/>
            <w:shd w:val="clear" w:color="auto" w:fill="auto"/>
            <w:vAlign w:val="center"/>
          </w:tcPr>
          <w:p w14:paraId="16136D4D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137EA5">
              <w:rPr>
                <w:rFonts w:ascii="Calibri" w:hAnsi="Calibri"/>
                <w:b/>
                <w:sz w:val="22"/>
                <w:szCs w:val="22"/>
              </w:rPr>
              <w:t>Punteggio massimo 45 punti</w:t>
            </w:r>
          </w:p>
        </w:tc>
        <w:tc>
          <w:tcPr>
            <w:tcW w:w="2091" w:type="dxa"/>
            <w:shd w:val="clear" w:color="auto" w:fill="auto"/>
          </w:tcPr>
          <w:p w14:paraId="0254EAFC" w14:textId="77777777" w:rsidR="00B92476" w:rsidRPr="00137EA5" w:rsidRDefault="00B92476" w:rsidP="00137EA5">
            <w:pPr>
              <w:pStyle w:val="Default"/>
              <w:jc w:val="center"/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14:paraId="12EE2A37" w14:textId="77777777" w:rsidR="00B92476" w:rsidRDefault="00B92476">
      <w:pPr>
        <w:spacing w:before="100" w:after="100"/>
        <w:rPr>
          <w:shd w:val="clear" w:color="auto" w:fill="FFFF00"/>
        </w:rPr>
      </w:pPr>
    </w:p>
    <w:p w14:paraId="55D63268" w14:textId="77777777" w:rsidR="00137EA5" w:rsidRDefault="00137EA5">
      <w:pPr>
        <w:pStyle w:val="NormalWeb"/>
      </w:pPr>
      <w:r>
        <w:t>Si dichiara che i titoli elencati in sintesi trovano riscontro nel curriculum allegato</w:t>
      </w:r>
      <w:r w:rsidR="00CD2B36">
        <w:t xml:space="preserve"> (evidenziare ciò che interessa).</w:t>
      </w:r>
    </w:p>
    <w:p w14:paraId="1558A2FD" w14:textId="77777777" w:rsidR="00CD2B36" w:rsidRDefault="00CD2B36">
      <w:pPr>
        <w:pStyle w:val="NormalWeb"/>
      </w:pPr>
    </w:p>
    <w:p w14:paraId="04718A46" w14:textId="77777777" w:rsidR="00CD2B36" w:rsidRDefault="00CD2B36">
      <w:pPr>
        <w:pStyle w:val="NormalWeb"/>
      </w:pPr>
      <w:r>
        <w:t>Il/la sottoscritta___________________________________________________</w:t>
      </w:r>
    </w:p>
    <w:p w14:paraId="12D2420D" w14:textId="77777777" w:rsidR="00CD2B36" w:rsidRDefault="00CD2B36" w:rsidP="00CD2B36">
      <w:pPr>
        <w:pStyle w:val="ListParagraph"/>
        <w:numPr>
          <w:ilvl w:val="0"/>
          <w:numId w:val="4"/>
        </w:numPr>
        <w:ind w:left="709" w:hanging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Dichiara la propria responsabilità a collaborare nell’ambito dell’attuazione dei progetti assegnati al fine di portarli regolarmente a compimento;</w:t>
      </w:r>
    </w:p>
    <w:p w14:paraId="273C9D0E" w14:textId="77777777" w:rsidR="00CD2B36" w:rsidRDefault="00CD2B36" w:rsidP="00CD2B36">
      <w:pPr>
        <w:pStyle w:val="ListParagraph"/>
        <w:widowControl/>
        <w:numPr>
          <w:ilvl w:val="0"/>
          <w:numId w:val="4"/>
        </w:numPr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Autorizza al trattamento dei dati personali per fini istituzionali in conformità̀ al d.lgs.196/03 e </w:t>
      </w:r>
      <w:r w:rsidRPr="00CD2B36">
        <w:rPr>
          <w:rFonts w:ascii="Times New Roman" w:eastAsia="Times New Roman" w:hAnsi="Times New Roman" w:cs="Times New Roman"/>
          <w:sz w:val="24"/>
          <w:szCs w:val="24"/>
        </w:rPr>
        <w:t>del Regolamento Europeo 2016/679</w:t>
      </w:r>
      <w:r w:rsidR="00631E0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B61DBA1" w14:textId="77777777" w:rsidR="00631E05" w:rsidRDefault="00631E05" w:rsidP="00631E05">
      <w:pPr>
        <w:pStyle w:val="ListParagraph"/>
        <w:widowControl/>
        <w:ind w:left="72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339C82" w14:textId="77777777" w:rsidR="00631E05" w:rsidRPr="00631E05" w:rsidRDefault="00631E05" w:rsidP="00631E05">
      <w:pPr>
        <w:pStyle w:val="ListParagraph"/>
        <w:widowControl/>
        <w:ind w:left="72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Si allega:</w:t>
      </w:r>
    </w:p>
    <w:p w14:paraId="5B080C14" w14:textId="77777777" w:rsidR="00CD2B36" w:rsidRDefault="00CD2B36" w:rsidP="00CD2B36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5EC447D6" w14:textId="77777777" w:rsidR="00CD2B36" w:rsidRDefault="00CD2B36" w:rsidP="00CD2B36">
      <w:pPr>
        <w:numPr>
          <w:ilvl w:val="1"/>
          <w:numId w:val="3"/>
        </w:numPr>
        <w:spacing w:before="100" w:after="100" w:line="100" w:lineRule="atLeast"/>
        <w:ind w:left="7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Curriculum vitae in formato europeo attestante i titoli culturali attinenti. </w:t>
      </w:r>
    </w:p>
    <w:p w14:paraId="2B04BE27" w14:textId="77777777" w:rsidR="00CD2B36" w:rsidRDefault="00CD2B36" w:rsidP="00CD2B36">
      <w:pPr>
        <w:numPr>
          <w:ilvl w:val="1"/>
          <w:numId w:val="3"/>
        </w:numPr>
        <w:spacing w:before="100" w:after="100" w:line="100" w:lineRule="atLeast"/>
        <w:ind w:left="709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Fotocopia documento di identità̀. </w:t>
      </w:r>
    </w:p>
    <w:p w14:paraId="6FFF96BC" w14:textId="77777777" w:rsidR="00CD2B36" w:rsidRDefault="00CD2B36">
      <w:pPr>
        <w:pStyle w:val="NormalWeb"/>
      </w:pPr>
    </w:p>
    <w:p w14:paraId="3B46AFD2" w14:textId="77777777" w:rsidR="00631E05" w:rsidRDefault="00631E05" w:rsidP="00631E05">
      <w:pPr>
        <w:spacing w:before="100" w:after="100"/>
        <w:ind w:left="720"/>
      </w:pPr>
      <w:r>
        <w:rPr>
          <w:rFonts w:ascii="Times New Roman" w:eastAsia="Times New Roman" w:hAnsi="Times New Roman" w:cs="Times New Roman"/>
          <w:sz w:val="24"/>
          <w:szCs w:val="24"/>
        </w:rPr>
        <w:t>Data ........................................ .             Firma______________________________</w:t>
      </w:r>
    </w:p>
    <w:p w14:paraId="21D3D924" w14:textId="77777777" w:rsidR="00631E05" w:rsidRDefault="00631E05">
      <w:pPr>
        <w:pStyle w:val="NormalWeb"/>
      </w:pPr>
    </w:p>
    <w:p w14:paraId="573E095A" w14:textId="77777777" w:rsidR="00137EA5" w:rsidRDefault="00137EA5"/>
    <w:sectPr w:rsidR="00137EA5">
      <w:headerReference w:type="even" r:id="rId8"/>
      <w:headerReference w:type="default" r:id="rId9"/>
      <w:pgSz w:w="11906" w:h="16838"/>
      <w:pgMar w:top="2021" w:right="1134" w:bottom="1134" w:left="1134" w:header="27" w:footer="720" w:gutter="0"/>
      <w:cols w:space="72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8F44C6" w14:textId="77777777" w:rsidR="009C6B87" w:rsidRDefault="009C6B87">
      <w:pPr>
        <w:spacing w:after="0" w:line="240" w:lineRule="auto"/>
      </w:pPr>
      <w:r>
        <w:separator/>
      </w:r>
    </w:p>
  </w:endnote>
  <w:endnote w:type="continuationSeparator" w:id="0">
    <w:p w14:paraId="542D33AA" w14:textId="77777777" w:rsidR="009C6B87" w:rsidRDefault="009C6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Linux Libertine G">
    <w:panose1 w:val="02000503000000000000"/>
    <w:charset w:val="00"/>
    <w:family w:val="auto"/>
    <w:pitch w:val="variable"/>
    <w:sig w:usb0="E0000AFF" w:usb1="5200E5FB" w:usb2="0200002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9C0A9B" w14:textId="77777777" w:rsidR="009C6B87" w:rsidRDefault="009C6B87">
      <w:pPr>
        <w:spacing w:after="0" w:line="240" w:lineRule="auto"/>
      </w:pPr>
      <w:r>
        <w:separator/>
      </w:r>
    </w:p>
  </w:footnote>
  <w:footnote w:type="continuationSeparator" w:id="0">
    <w:p w14:paraId="104E980E" w14:textId="77777777" w:rsidR="009C6B87" w:rsidRDefault="009C6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D8CAFA" w14:textId="0A2302CB" w:rsidR="00137EA5" w:rsidRDefault="00880C3A">
    <w:pPr>
      <w:pStyle w:val="Intestazione"/>
      <w:jc w:val="center"/>
    </w:pPr>
    <w:r>
      <w:rPr>
        <w:noProof/>
        <w:color w:val="000000"/>
      </w:rPr>
      <w:drawing>
        <wp:inline distT="0" distB="0" distL="0" distR="0" wp14:anchorId="7EF51AD2" wp14:editId="6212E689">
          <wp:extent cx="6334125" cy="17907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4125" cy="1790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FFC49B" w14:textId="6A672164" w:rsidR="00137EA5" w:rsidRPr="00B03AC0" w:rsidRDefault="00880C3A" w:rsidP="00B03AC0">
    <w:pPr>
      <w:pStyle w:val="Intestazione"/>
      <w:jc w:val="center"/>
      <w:rPr>
        <w:rFonts w:ascii="Arial" w:hAnsi="Arial" w:cs="Arial"/>
        <w:sz w:val="20"/>
      </w:rPr>
    </w:pPr>
    <w:r>
      <w:rPr>
        <w:noProof/>
        <w:color w:val="000000"/>
      </w:rPr>
      <w:drawing>
        <wp:inline distT="0" distB="0" distL="0" distR="0" wp14:anchorId="70F70A1D" wp14:editId="6E130301">
          <wp:extent cx="6334125" cy="1790700"/>
          <wp:effectExtent l="0" t="0" r="0" b="0"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4125" cy="17907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bullet"/>
      <w:lvlText w:val="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0000004"/>
    <w:multiLevelType w:val="multilevel"/>
    <w:tmpl w:val="00000004"/>
    <w:name w:val="WWNum9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Num10"/>
    <w:lvl w:ilvl="0">
      <w:start w:val="1"/>
      <w:numFmt w:val="bullet"/>
      <w:lvlText w:val="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14E00EC7"/>
    <w:multiLevelType w:val="hybridMultilevel"/>
    <w:tmpl w:val="001A1B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6A0800"/>
    <w:multiLevelType w:val="hybridMultilevel"/>
    <w:tmpl w:val="365CBB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6637288">
    <w:abstractNumId w:val="0"/>
  </w:num>
  <w:num w:numId="2" w16cid:durableId="1897548379">
    <w:abstractNumId w:val="1"/>
  </w:num>
  <w:num w:numId="3" w16cid:durableId="932786352">
    <w:abstractNumId w:val="2"/>
  </w:num>
  <w:num w:numId="4" w16cid:durableId="82461739">
    <w:abstractNumId w:val="3"/>
  </w:num>
  <w:num w:numId="5" w16cid:durableId="1604530532">
    <w:abstractNumId w:val="4"/>
  </w:num>
  <w:num w:numId="6" w16cid:durableId="136805959">
    <w:abstractNumId w:val="6"/>
  </w:num>
  <w:num w:numId="7" w16cid:durableId="802238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e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476"/>
    <w:rsid w:val="00137EA5"/>
    <w:rsid w:val="00511E07"/>
    <w:rsid w:val="00631E05"/>
    <w:rsid w:val="0080429C"/>
    <w:rsid w:val="00880C3A"/>
    <w:rsid w:val="008D3E24"/>
    <w:rsid w:val="009C6B87"/>
    <w:rsid w:val="00B03AC0"/>
    <w:rsid w:val="00B66581"/>
    <w:rsid w:val="00B92476"/>
    <w:rsid w:val="00CD2B36"/>
    <w:rsid w:val="00EE3615"/>
    <w:rsid w:val="00EF1F26"/>
    <w:rsid w:val="00F0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3C3CAE3C"/>
  <w15:chartTrackingRefBased/>
  <w15:docId w15:val="{988C0B10-D995-4897-AA0B-68C733808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</w:pPr>
    <w:rPr>
      <w:rFonts w:ascii="Calibri" w:eastAsia="Arial Unicode MS" w:hAnsi="Calibri" w:cs="Calibri"/>
      <w:sz w:val="22"/>
      <w:szCs w:val="22"/>
      <w:lang w:eastAsia="ar-SA"/>
    </w:rPr>
  </w:style>
  <w:style w:type="paragraph" w:styleId="Titolo1">
    <w:name w:val="heading 1"/>
    <w:basedOn w:val="Normale"/>
    <w:next w:val="Corpotesto"/>
    <w:qFormat/>
    <w:pPr>
      <w:numPr>
        <w:numId w:val="1"/>
      </w:numPr>
      <w:spacing w:before="280" w:after="280"/>
      <w:outlineLvl w:val="0"/>
    </w:pPr>
    <w:rPr>
      <w:rFonts w:ascii="Times New Roman" w:hAnsi="Times New Roman" w:cs="Times New Roman"/>
      <w:b/>
      <w:bCs/>
      <w:kern w:val="1"/>
      <w:sz w:val="48"/>
      <w:szCs w:val="4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IntestazioneCarattere">
    <w:name w:val="Intestazione Carattere"/>
    <w:rPr>
      <w:sz w:val="22"/>
      <w:szCs w:val="22"/>
    </w:rPr>
  </w:style>
  <w:style w:type="character" w:customStyle="1" w:styleId="PidipaginaCarattere">
    <w:name w:val="Piè di pagina Carattere"/>
    <w:rPr>
      <w:sz w:val="22"/>
      <w:szCs w:val="22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sz w:val="20"/>
    </w:rPr>
  </w:style>
  <w:style w:type="character" w:customStyle="1" w:styleId="ListLabel3">
    <w:name w:val="ListLabel 3"/>
    <w:rPr>
      <w:sz w:val="28"/>
      <w:szCs w:val="28"/>
    </w:rPr>
  </w:style>
  <w:style w:type="character" w:customStyle="1" w:styleId="ListLabel4">
    <w:name w:val="ListLabel 4"/>
    <w:rPr>
      <w:rFonts w:eastAsia="Times New Roman" w:cs="Times New Roman"/>
    </w:rPr>
  </w:style>
  <w:style w:type="character" w:customStyle="1" w:styleId="ListLabel5">
    <w:name w:val="ListLabel 5"/>
    <w:rPr>
      <w:rFonts w:eastAsia="Times New Roman" w:cs="Times New Roman"/>
      <w:b w:val="0"/>
      <w:bCs w:val="0"/>
      <w:i w:val="0"/>
      <w:iCs w:val="0"/>
      <w:w w:val="100"/>
      <w:sz w:val="21"/>
      <w:szCs w:val="21"/>
      <w:lang w:val="it-IT" w:eastAsia="ar-SA" w:bidi="ar-SA"/>
    </w:rPr>
  </w:style>
  <w:style w:type="character" w:customStyle="1" w:styleId="ListLabel6">
    <w:name w:val="ListLabel 6"/>
    <w:rPr>
      <w:lang w:val="it-IT" w:eastAsia="ar-SA" w:bidi="ar-SA"/>
    </w:rPr>
  </w:style>
  <w:style w:type="character" w:styleId="Collegamentoipertestuale">
    <w:name w:val="Hyperlink"/>
    <w:rPr>
      <w:color w:val="330099"/>
      <w:u w:val="single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</w:style>
  <w:style w:type="paragraph" w:styleId="Intestazione">
    <w:name w:val="header"/>
    <w:basedOn w:val="Normale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customStyle="1" w:styleId="ListParagraph">
    <w:name w:val="List Paragraph"/>
    <w:basedOn w:val="Normale"/>
    <w:pPr>
      <w:widowControl w:val="0"/>
      <w:spacing w:after="0" w:line="100" w:lineRule="atLeast"/>
      <w:ind w:left="833" w:hanging="361"/>
    </w:pPr>
    <w:rPr>
      <w:rFonts w:ascii="Arial MT" w:eastAsia="Arial MT" w:hAnsi="Arial MT" w:cs="Arial MT"/>
    </w:rPr>
  </w:style>
  <w:style w:type="paragraph" w:customStyle="1" w:styleId="NormalWeb">
    <w:name w:val="Normal (Web)"/>
    <w:basedOn w:val="Normale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Pidipagina">
    <w:name w:val="footer"/>
    <w:basedOn w:val="Normale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customStyle="1" w:styleId="BalloonText">
    <w:name w:val="Balloon Text"/>
    <w:basedOn w:val="Normale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e"/>
    <w:pPr>
      <w:widowControl w:val="0"/>
      <w:spacing w:after="0" w:line="100" w:lineRule="atLeast"/>
      <w:ind w:left="107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B92476"/>
    <w:pPr>
      <w:suppressAutoHyphens/>
      <w:autoSpaceDE w:val="0"/>
    </w:pPr>
    <w:rPr>
      <w:color w:val="000000"/>
      <w:sz w:val="24"/>
      <w:szCs w:val="24"/>
      <w:lang w:eastAsia="ar-SA"/>
    </w:rPr>
  </w:style>
  <w:style w:type="table" w:styleId="Grigliatabella">
    <w:name w:val="Table Grid"/>
    <w:basedOn w:val="Tabellanormale"/>
    <w:uiPriority w:val="39"/>
    <w:rsid w:val="00B92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03AC0"/>
    <w:pPr>
      <w:widowControl w:val="0"/>
      <w:suppressAutoHyphens/>
      <w:textAlignment w:val="baseline"/>
    </w:pPr>
    <w:rPr>
      <w:rFonts w:ascii="Calibri" w:eastAsia="Linux Libertine G" w:hAnsi="Calibri" w:cs="Linux Libertine G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1163</Words>
  <Characters>6632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Cecchetto</dc:creator>
  <cp:keywords/>
  <cp:lastModifiedBy>SERGIO MASIA</cp:lastModifiedBy>
  <cp:revision>2</cp:revision>
  <cp:lastPrinted>2023-04-17T15:14:00Z</cp:lastPrinted>
  <dcterms:created xsi:type="dcterms:W3CDTF">2024-05-10T07:25:00Z</dcterms:created>
  <dcterms:modified xsi:type="dcterms:W3CDTF">2024-05-10T07:25:00Z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